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2.xml" ContentType="application/inkml+xml"/>
  <Override PartName="/word/ink/ink3.xml" ContentType="application/inkml+xml"/>
  <Override PartName="/word/ink/ink4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37631D" w14:textId="77777777" w:rsidR="00FD68C9" w:rsidRDefault="00FD68C9" w:rsidP="000F4448">
      <w:pPr>
        <w:ind w:firstLine="0"/>
        <w:jc w:val="center"/>
        <w:rPr>
          <w:b/>
          <w:bCs/>
        </w:rPr>
        <w:sectPr w:rsidR="00FD68C9" w:rsidSect="00FD68C9">
          <w:pgSz w:w="16838" w:h="11906" w:orient="landscape"/>
          <w:pgMar w:top="851" w:right="851" w:bottom="851" w:left="851" w:header="709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noProof/>
          <w:sz w:val="26"/>
          <w:szCs w:val="26"/>
          <w:lang w:eastAsia="ru-RU"/>
        </w:rPr>
        <w:drawing>
          <wp:inline distT="0" distB="0" distL="0" distR="0" wp14:anchorId="1AAE21B2" wp14:editId="254F6C6D">
            <wp:extent cx="9413240" cy="6659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Энгельса, 8, Розы Люксем, 31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D694" w14:textId="77777777" w:rsidR="00FD68C9" w:rsidRDefault="00FD68C9" w:rsidP="000F4448">
      <w:pPr>
        <w:ind w:firstLine="0"/>
        <w:jc w:val="center"/>
        <w:rPr>
          <w:b/>
          <w:bCs/>
        </w:rPr>
        <w:sectPr w:rsidR="00FD68C9" w:rsidSect="00FD68C9">
          <w:pgSz w:w="16838" w:h="11906" w:orient="landscape"/>
          <w:pgMar w:top="851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989EB73" wp14:editId="6B1A9B94">
            <wp:extent cx="9413240" cy="6659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Энгельса, 27, 37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5CD9" w14:textId="77777777" w:rsidR="00FD68C9" w:rsidRDefault="00FD68C9" w:rsidP="000F4448">
      <w:pPr>
        <w:ind w:firstLine="0"/>
        <w:jc w:val="center"/>
        <w:rPr>
          <w:b/>
          <w:bCs/>
        </w:rPr>
        <w:sectPr w:rsidR="00FD68C9" w:rsidSect="00FD68C9">
          <w:pgSz w:w="16838" w:h="11906" w:orient="landscape"/>
          <w:pgMar w:top="851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5A977CC" wp14:editId="216592F2">
            <wp:extent cx="9413240" cy="6659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Энгельса, 41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4F0C" w14:textId="77777777" w:rsidR="00FD68C9" w:rsidRDefault="00FD68C9" w:rsidP="000F4448">
      <w:pPr>
        <w:ind w:firstLine="0"/>
        <w:jc w:val="center"/>
        <w:rPr>
          <w:b/>
          <w:bCs/>
        </w:rPr>
        <w:sectPr w:rsidR="00FD68C9" w:rsidSect="00FD68C9">
          <w:pgSz w:w="16838" w:h="11906" w:orient="landscape"/>
          <w:pgMar w:top="851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8FDA040" wp14:editId="44F99D14">
            <wp:extent cx="9413240" cy="6659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Энгельса, 66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6C0D" w14:textId="77777777" w:rsidR="00FD68C9" w:rsidRDefault="00FD68C9" w:rsidP="000F4448">
      <w:pPr>
        <w:ind w:firstLine="0"/>
        <w:jc w:val="center"/>
        <w:rPr>
          <w:b/>
          <w:bCs/>
        </w:rPr>
        <w:sectPr w:rsidR="00FD68C9" w:rsidSect="00FD68C9">
          <w:pgSz w:w="16838" w:h="11906" w:orient="landscape"/>
          <w:pgMar w:top="851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976621C" wp14:editId="7D9ECE8B">
            <wp:extent cx="9413240" cy="66598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- Энгельса, 72, 72А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06BD" w14:textId="2004C372" w:rsidR="00580D72" w:rsidRDefault="00FD68C9" w:rsidP="000F4448">
      <w:pPr>
        <w:ind w:firstLine="0"/>
        <w:jc w:val="center"/>
        <w:rPr>
          <w:b/>
          <w:bCs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71CAAC1A" wp14:editId="07394A6C">
            <wp:extent cx="9413240" cy="6659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- Энгельса, 82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560">
        <w:rPr>
          <w:b/>
          <w:bCs/>
          <w:noProof/>
          <w:lang w:eastAsia="ru-RU"/>
        </w:rPr>
        <mc:AlternateContent>
          <mc:Choice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4896" behindDoc="0" locked="0" layoutInCell="1" allowOverlap="1" wp14:anchorId="5BE4EF92" wp14:editId="663D9CCA">
                <wp:simplePos x="0" y="0"/>
                <wp:positionH relativeFrom="column">
                  <wp:posOffset>5698325</wp:posOffset>
                </wp:positionH>
                <wp:positionV relativeFrom="paragraph">
                  <wp:posOffset>1170140</wp:posOffset>
                </wp:positionV>
                <wp:extent cx="132480" cy="196560"/>
                <wp:effectExtent l="38100" t="38100" r="58420" b="51435"/>
                <wp:wrapNone/>
                <wp:docPr id="176614877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2480" cy="196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896" behindDoc="0" locked="0" layoutInCell="1" allowOverlap="1" wp14:anchorId="5BE4EF92" wp14:editId="663D9CCA">
                <wp:simplePos x="0" y="0"/>
                <wp:positionH relativeFrom="column">
                  <wp:posOffset>5698325</wp:posOffset>
                </wp:positionH>
                <wp:positionV relativeFrom="paragraph">
                  <wp:posOffset>1170140</wp:posOffset>
                </wp:positionV>
                <wp:extent cx="132480" cy="196560"/>
                <wp:effectExtent l="38100" t="38100" r="58420" b="51435"/>
                <wp:wrapNone/>
                <wp:docPr id="176614877" name="Рукописный ввод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614877" name="Рукописный ввод 4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20" cy="412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04560">
        <w:rPr>
          <w:b/>
          <w:bCs/>
          <w:noProof/>
          <w:lang w:eastAsia="ru-RU"/>
        </w:rPr>
        <mc:AlternateContent>
          <mc:Choice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59776" behindDoc="0" locked="0" layoutInCell="1" allowOverlap="1" wp14:anchorId="6D4F29CC" wp14:editId="79A4FEA6">
                <wp:simplePos x="0" y="0"/>
                <wp:positionH relativeFrom="column">
                  <wp:posOffset>4783925</wp:posOffset>
                </wp:positionH>
                <wp:positionV relativeFrom="paragraph">
                  <wp:posOffset>118580</wp:posOffset>
                </wp:positionV>
                <wp:extent cx="360" cy="360"/>
                <wp:effectExtent l="57150" t="38100" r="38100" b="57150"/>
                <wp:wrapNone/>
                <wp:docPr id="568587610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776" behindDoc="0" locked="0" layoutInCell="1" allowOverlap="1" wp14:anchorId="6D4F29CC" wp14:editId="79A4FEA6">
                <wp:simplePos x="0" y="0"/>
                <wp:positionH relativeFrom="column">
                  <wp:posOffset>4783925</wp:posOffset>
                </wp:positionH>
                <wp:positionV relativeFrom="paragraph">
                  <wp:posOffset>118580</wp:posOffset>
                </wp:positionV>
                <wp:extent cx="360" cy="360"/>
                <wp:effectExtent l="57150" t="38100" r="38100" b="57150"/>
                <wp:wrapNone/>
                <wp:docPr id="568587610" name="Рукописный ввод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8587610" name="Рукописный ввод 2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04560">
        <w:rPr>
          <w:b/>
          <w:bCs/>
          <w:noProof/>
          <w:lang w:eastAsia="ru-RU"/>
        </w:rPr>
        <mc:AlternateContent>
          <mc:Choice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54656" behindDoc="0" locked="0" layoutInCell="1" allowOverlap="1" wp14:anchorId="1069EE08" wp14:editId="23B2743F">
                <wp:simplePos x="0" y="0"/>
                <wp:positionH relativeFrom="column">
                  <wp:posOffset>3545525</wp:posOffset>
                </wp:positionH>
                <wp:positionV relativeFrom="paragraph">
                  <wp:posOffset>594860</wp:posOffset>
                </wp:positionV>
                <wp:extent cx="360" cy="360"/>
                <wp:effectExtent l="57150" t="38100" r="38100" b="57150"/>
                <wp:wrapNone/>
                <wp:docPr id="82851469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4656" behindDoc="0" locked="0" layoutInCell="1" allowOverlap="1" wp14:anchorId="1069EE08" wp14:editId="23B2743F">
                <wp:simplePos x="0" y="0"/>
                <wp:positionH relativeFrom="column">
                  <wp:posOffset>3545525</wp:posOffset>
                </wp:positionH>
                <wp:positionV relativeFrom="paragraph">
                  <wp:posOffset>594860</wp:posOffset>
                </wp:positionV>
                <wp:extent cx="360" cy="360"/>
                <wp:effectExtent l="57150" t="38100" r="38100" b="57150"/>
                <wp:wrapNone/>
                <wp:docPr id="82851469" name="Рукописный ввод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1469" name="Рукописный ввод 1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80D72" w:rsidSect="00FD68C9">
      <w:pgSz w:w="16838" w:h="11906" w:orient="landscape"/>
      <w:pgMar w:top="851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B245E3" w14:textId="77777777" w:rsidR="00674C60" w:rsidRDefault="00674C60" w:rsidP="007F0268">
      <w:r>
        <w:separator/>
      </w:r>
    </w:p>
  </w:endnote>
  <w:endnote w:type="continuationSeparator" w:id="0">
    <w:p w14:paraId="4080638D" w14:textId="77777777" w:rsidR="00674C60" w:rsidRDefault="00674C60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492EE" w14:textId="77777777" w:rsidR="00674C60" w:rsidRDefault="00674C60" w:rsidP="007F0268">
      <w:r>
        <w:separator/>
      </w:r>
    </w:p>
  </w:footnote>
  <w:footnote w:type="continuationSeparator" w:id="0">
    <w:p w14:paraId="246F765C" w14:textId="77777777" w:rsidR="00674C60" w:rsidRDefault="00674C60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3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4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3"/>
  </w:num>
  <w:num w:numId="12">
    <w:abstractNumId w:val="12"/>
  </w:num>
  <w:num w:numId="13">
    <w:abstractNumId w:val="11"/>
  </w:num>
  <w:num w:numId="14">
    <w:abstractNumId w:val="4"/>
  </w:num>
  <w:num w:numId="15">
    <w:abstractNumId w:val="9"/>
  </w:num>
  <w:num w:numId="16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560"/>
    <w:rsid w:val="000049EA"/>
    <w:rsid w:val="00004A36"/>
    <w:rsid w:val="0000524D"/>
    <w:rsid w:val="00005A9D"/>
    <w:rsid w:val="00007719"/>
    <w:rsid w:val="0001032E"/>
    <w:rsid w:val="00010888"/>
    <w:rsid w:val="000108CE"/>
    <w:rsid w:val="000126A7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2D6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7E77"/>
    <w:rsid w:val="000A0FB8"/>
    <w:rsid w:val="000A1F59"/>
    <w:rsid w:val="000A2D45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5A89"/>
    <w:rsid w:val="000D5B12"/>
    <w:rsid w:val="000D69D2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4448"/>
    <w:rsid w:val="000F4BA6"/>
    <w:rsid w:val="000F5874"/>
    <w:rsid w:val="000F74F3"/>
    <w:rsid w:val="000F7F19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611"/>
    <w:rsid w:val="00122D05"/>
    <w:rsid w:val="0012340B"/>
    <w:rsid w:val="00123DD8"/>
    <w:rsid w:val="00124970"/>
    <w:rsid w:val="00124B53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277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E24"/>
    <w:rsid w:val="00247F3F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47AB"/>
    <w:rsid w:val="002E5E9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0045"/>
    <w:rsid w:val="00371EEA"/>
    <w:rsid w:val="00372593"/>
    <w:rsid w:val="00373D51"/>
    <w:rsid w:val="00374DDD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254"/>
    <w:rsid w:val="00400ABC"/>
    <w:rsid w:val="00400EEC"/>
    <w:rsid w:val="004017AF"/>
    <w:rsid w:val="0040217B"/>
    <w:rsid w:val="00402426"/>
    <w:rsid w:val="00402495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B06"/>
    <w:rsid w:val="00457EA4"/>
    <w:rsid w:val="004618FC"/>
    <w:rsid w:val="00462CAA"/>
    <w:rsid w:val="004630CF"/>
    <w:rsid w:val="00463DEB"/>
    <w:rsid w:val="004651EF"/>
    <w:rsid w:val="004662A8"/>
    <w:rsid w:val="00466B2C"/>
    <w:rsid w:val="00470090"/>
    <w:rsid w:val="00471366"/>
    <w:rsid w:val="00471D8D"/>
    <w:rsid w:val="0047201D"/>
    <w:rsid w:val="00472432"/>
    <w:rsid w:val="00472EBD"/>
    <w:rsid w:val="0047304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43F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A45"/>
    <w:rsid w:val="004E0EED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306B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2907"/>
    <w:rsid w:val="00552BDC"/>
    <w:rsid w:val="00554646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8C8"/>
    <w:rsid w:val="0057150C"/>
    <w:rsid w:val="00571B3B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0D72"/>
    <w:rsid w:val="00582C65"/>
    <w:rsid w:val="00583B40"/>
    <w:rsid w:val="00584D60"/>
    <w:rsid w:val="00585321"/>
    <w:rsid w:val="005853C3"/>
    <w:rsid w:val="0058564A"/>
    <w:rsid w:val="00585783"/>
    <w:rsid w:val="00585A3E"/>
    <w:rsid w:val="00586F49"/>
    <w:rsid w:val="0059005B"/>
    <w:rsid w:val="0059009E"/>
    <w:rsid w:val="0059060F"/>
    <w:rsid w:val="00590821"/>
    <w:rsid w:val="00592FD1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876"/>
    <w:rsid w:val="005B05E1"/>
    <w:rsid w:val="005B1445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2BBF"/>
    <w:rsid w:val="005F414B"/>
    <w:rsid w:val="005F5470"/>
    <w:rsid w:val="005F54CD"/>
    <w:rsid w:val="005F5500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B4D"/>
    <w:rsid w:val="00621F23"/>
    <w:rsid w:val="00624176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4F9B"/>
    <w:rsid w:val="00635E64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70D25"/>
    <w:rsid w:val="006714C3"/>
    <w:rsid w:val="00674C60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9B6"/>
    <w:rsid w:val="006C7AB1"/>
    <w:rsid w:val="006D0CD6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57FAC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44A7"/>
    <w:rsid w:val="007950E2"/>
    <w:rsid w:val="007951B0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B7E11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A41"/>
    <w:rsid w:val="007C7E82"/>
    <w:rsid w:val="007D00F9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71FC"/>
    <w:rsid w:val="007F74CF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D8A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ABF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0E3"/>
    <w:rsid w:val="008B7FA1"/>
    <w:rsid w:val="008C0ABE"/>
    <w:rsid w:val="008C18BF"/>
    <w:rsid w:val="008C1AB0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243F"/>
    <w:rsid w:val="0090330A"/>
    <w:rsid w:val="00903E37"/>
    <w:rsid w:val="00904299"/>
    <w:rsid w:val="009048FD"/>
    <w:rsid w:val="00905348"/>
    <w:rsid w:val="009063A1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EAC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C4E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1B5A"/>
    <w:rsid w:val="009E26B5"/>
    <w:rsid w:val="009E2A11"/>
    <w:rsid w:val="009E4BB2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57CB"/>
    <w:rsid w:val="009F5DDC"/>
    <w:rsid w:val="009F6646"/>
    <w:rsid w:val="009F79F0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6C7"/>
    <w:rsid w:val="00A31932"/>
    <w:rsid w:val="00A31C9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38F9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00CD"/>
    <w:rsid w:val="00B11E8C"/>
    <w:rsid w:val="00B11F92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0987"/>
    <w:rsid w:val="00B4106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C23"/>
    <w:rsid w:val="00B54FF9"/>
    <w:rsid w:val="00B5582B"/>
    <w:rsid w:val="00B55907"/>
    <w:rsid w:val="00B559C0"/>
    <w:rsid w:val="00B55EE4"/>
    <w:rsid w:val="00B566CA"/>
    <w:rsid w:val="00B60709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5FFE"/>
    <w:rsid w:val="00BC6386"/>
    <w:rsid w:val="00BC638E"/>
    <w:rsid w:val="00BC6E58"/>
    <w:rsid w:val="00BC764E"/>
    <w:rsid w:val="00BC7F7A"/>
    <w:rsid w:val="00BD1663"/>
    <w:rsid w:val="00BD18EE"/>
    <w:rsid w:val="00BD52D8"/>
    <w:rsid w:val="00BD58B5"/>
    <w:rsid w:val="00BD5F23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F00CC"/>
    <w:rsid w:val="00BF33BE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4D12"/>
    <w:rsid w:val="00C07014"/>
    <w:rsid w:val="00C0762A"/>
    <w:rsid w:val="00C106F1"/>
    <w:rsid w:val="00C12E69"/>
    <w:rsid w:val="00C138A8"/>
    <w:rsid w:val="00C142B2"/>
    <w:rsid w:val="00C1457D"/>
    <w:rsid w:val="00C1600F"/>
    <w:rsid w:val="00C1691F"/>
    <w:rsid w:val="00C16E70"/>
    <w:rsid w:val="00C17358"/>
    <w:rsid w:val="00C17A86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5C0"/>
    <w:rsid w:val="00C66FE8"/>
    <w:rsid w:val="00C67B25"/>
    <w:rsid w:val="00C70C99"/>
    <w:rsid w:val="00C718B4"/>
    <w:rsid w:val="00C72399"/>
    <w:rsid w:val="00C7441A"/>
    <w:rsid w:val="00C74434"/>
    <w:rsid w:val="00C7483F"/>
    <w:rsid w:val="00C7712F"/>
    <w:rsid w:val="00C77732"/>
    <w:rsid w:val="00C777C7"/>
    <w:rsid w:val="00C77824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0BCE"/>
    <w:rsid w:val="00D11193"/>
    <w:rsid w:val="00D12876"/>
    <w:rsid w:val="00D12CC3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A2F"/>
    <w:rsid w:val="00D65B05"/>
    <w:rsid w:val="00D65CC4"/>
    <w:rsid w:val="00D65E7F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1940"/>
    <w:rsid w:val="00DA1EBF"/>
    <w:rsid w:val="00DA20BA"/>
    <w:rsid w:val="00DA45F9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54E6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4EAD"/>
    <w:rsid w:val="00E0595E"/>
    <w:rsid w:val="00E05FE7"/>
    <w:rsid w:val="00E10233"/>
    <w:rsid w:val="00E1068C"/>
    <w:rsid w:val="00E10708"/>
    <w:rsid w:val="00E10C4B"/>
    <w:rsid w:val="00E12A4D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243E"/>
    <w:rsid w:val="00E43DA5"/>
    <w:rsid w:val="00E45AFF"/>
    <w:rsid w:val="00E4645D"/>
    <w:rsid w:val="00E46720"/>
    <w:rsid w:val="00E46CEB"/>
    <w:rsid w:val="00E46D61"/>
    <w:rsid w:val="00E46DDE"/>
    <w:rsid w:val="00E47021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6D3F"/>
    <w:rsid w:val="00E570BE"/>
    <w:rsid w:val="00E60695"/>
    <w:rsid w:val="00E626FD"/>
    <w:rsid w:val="00E62BB9"/>
    <w:rsid w:val="00E632FF"/>
    <w:rsid w:val="00E634F5"/>
    <w:rsid w:val="00E63B72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350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B793E"/>
    <w:rsid w:val="00EC04E2"/>
    <w:rsid w:val="00EC1606"/>
    <w:rsid w:val="00EC1646"/>
    <w:rsid w:val="00EC1B8B"/>
    <w:rsid w:val="00EC2A98"/>
    <w:rsid w:val="00EC3373"/>
    <w:rsid w:val="00EC364C"/>
    <w:rsid w:val="00EC57E3"/>
    <w:rsid w:val="00EC6232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D66D2"/>
    <w:rsid w:val="00ED72BC"/>
    <w:rsid w:val="00EE0024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4E76"/>
    <w:rsid w:val="00EF6801"/>
    <w:rsid w:val="00F004B2"/>
    <w:rsid w:val="00F01075"/>
    <w:rsid w:val="00F0360E"/>
    <w:rsid w:val="00F04DC8"/>
    <w:rsid w:val="00F05827"/>
    <w:rsid w:val="00F05ED6"/>
    <w:rsid w:val="00F0665E"/>
    <w:rsid w:val="00F067F2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1A66"/>
    <w:rsid w:val="00FD2A17"/>
    <w:rsid w:val="00FD2AB6"/>
    <w:rsid w:val="00FD31F7"/>
    <w:rsid w:val="00FD3442"/>
    <w:rsid w:val="00FD59EA"/>
    <w:rsid w:val="00FD60C4"/>
    <w:rsid w:val="00FD68C9"/>
    <w:rsid w:val="00FE270A"/>
    <w:rsid w:val="00FE2747"/>
    <w:rsid w:val="00FE374F"/>
    <w:rsid w:val="00FE3A96"/>
    <w:rsid w:val="00FE45CA"/>
    <w:rsid w:val="00FE4CE1"/>
    <w:rsid w:val="00FE5F86"/>
    <w:rsid w:val="00FE6748"/>
    <w:rsid w:val="00FE6A64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09T15:18:27.179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0 545,'0'-4,"4"-2,7 0,5-3,9-5,5 1,2 1,-5-1,-6-2,-8-9,17-45,44-100,10-22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09T15:18:21.705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09T15:18:19.211"/>
    </inkml:context>
    <inkml:brush xml:id="br0">
      <inkml:brushProperty name="width" value="0.1" units="cm"/>
      <inkml:brushProperty name="height" value="0.6" units="cm"/>
      <inkml:brushProperty name="color" value="#FFFFFF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62F16-1025-4FC5-91D4-1327B211A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2026-02-10T05:33:00Z</dcterms:created>
  <dcterms:modified xsi:type="dcterms:W3CDTF">2026-02-10T05:33:00Z</dcterms:modified>
</cp:coreProperties>
</file>